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85C" w:rsidRDefault="0046785C" w:rsidP="0046785C">
      <w:pPr>
        <w:pStyle w:val="NormalnyWeb"/>
        <w:spacing w:line="276" w:lineRule="auto"/>
        <w:ind w:left="6372" w:firstLine="3"/>
        <w:rPr>
          <w:sz w:val="22"/>
          <w:szCs w:val="22"/>
        </w:rPr>
      </w:pPr>
      <w:r>
        <w:rPr>
          <w:sz w:val="22"/>
          <w:szCs w:val="22"/>
        </w:rPr>
        <w:t>Załącznik nr 2 do konkursu ofert 1/201</w:t>
      </w:r>
      <w:r w:rsidR="002E70AC">
        <w:rPr>
          <w:sz w:val="22"/>
          <w:szCs w:val="22"/>
        </w:rPr>
        <w:t>9</w:t>
      </w:r>
      <w:r>
        <w:rPr>
          <w:sz w:val="22"/>
          <w:szCs w:val="22"/>
        </w:rPr>
        <w:t xml:space="preserve"> – pożytek publiczny i wolontariat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  <w:r w:rsidR="004045EA" w:rsidRPr="004045EA">
        <w:rPr>
          <w:rFonts w:asciiTheme="minorHAnsi" w:eastAsia="Arial" w:hAnsiTheme="minorHAnsi" w:cs="Calibri"/>
          <w:bCs/>
        </w:rPr>
        <w:t>(</w:t>
      </w:r>
      <w:proofErr w:type="spellStart"/>
      <w:r w:rsidR="007D31F2" w:rsidRPr="007D31F2">
        <w:rPr>
          <w:rFonts w:asciiTheme="minorHAnsi" w:eastAsia="Arial" w:hAnsiTheme="minorHAnsi" w:cs="Calibri"/>
          <w:bCs/>
        </w:rPr>
        <w:t>t.j</w:t>
      </w:r>
      <w:proofErr w:type="spellEnd"/>
      <w:r w:rsidR="007D31F2" w:rsidRPr="007D31F2">
        <w:rPr>
          <w:rFonts w:asciiTheme="minorHAnsi" w:eastAsia="Arial" w:hAnsiTheme="minorHAnsi" w:cs="Calibri"/>
          <w:bCs/>
        </w:rPr>
        <w:t>. Dz. U. z 2018 r. poz. 450, 650, 723</w:t>
      </w:r>
      <w:bookmarkStart w:id="0" w:name="_GoBack"/>
      <w:bookmarkEnd w:id="0"/>
      <w:r w:rsidR="004045EA" w:rsidRPr="004045EA"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Uzasadnienie potrzeby dofinansowania z dotacji inwestycji związanych z realizacją zadania publicznego, w szczególności ze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044" w:rsidRDefault="00884044">
      <w:r>
        <w:separator/>
      </w:r>
    </w:p>
  </w:endnote>
  <w:endnote w:type="continuationSeparator" w:id="0">
    <w:p w:rsidR="00884044" w:rsidRDefault="0088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045EA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044" w:rsidRDefault="00884044">
      <w:r>
        <w:separator/>
      </w:r>
    </w:p>
  </w:footnote>
  <w:footnote w:type="continuationSeparator" w:id="0">
    <w:p w:rsidR="00884044" w:rsidRDefault="00884044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51AC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0AC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26B4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5EA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6785C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3FDA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581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1F2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044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8DE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06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52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9E6E3F"/>
  <w15:docId w15:val="{206157A4-049A-4669-8FD0-8047553D1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styleId="NormalnyWeb">
    <w:name w:val="Normal (Web)"/>
    <w:basedOn w:val="Normalny"/>
    <w:uiPriority w:val="99"/>
    <w:semiHidden/>
    <w:unhideWhenUsed/>
    <w:rsid w:val="0046785C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1359E-4CBE-4DE8-9C66-D917AFE22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1837</Words>
  <Characters>11022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Jagoda Leśniewska</cp:lastModifiedBy>
  <cp:revision>3</cp:revision>
  <cp:lastPrinted>2016-05-31T09:57:00Z</cp:lastPrinted>
  <dcterms:created xsi:type="dcterms:W3CDTF">2018-12-14T08:11:00Z</dcterms:created>
  <dcterms:modified xsi:type="dcterms:W3CDTF">2018-12-17T18:46:00Z</dcterms:modified>
</cp:coreProperties>
</file>