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2 do konkursu ofert </w:t>
      </w:r>
      <w:r w:rsidR="00546DFB">
        <w:rPr>
          <w:sz w:val="22"/>
          <w:szCs w:val="22"/>
        </w:rPr>
        <w:t>2</w:t>
      </w:r>
      <w:r w:rsidR="00FC2CB7">
        <w:rPr>
          <w:sz w:val="22"/>
          <w:szCs w:val="22"/>
        </w:rPr>
        <w:t>/2018</w:t>
      </w:r>
      <w:r>
        <w:rPr>
          <w:sz w:val="22"/>
          <w:szCs w:val="22"/>
        </w:rPr>
        <w:t xml:space="preserve">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</w:t>
      </w:r>
      <w:proofErr w:type="spellStart"/>
      <w:r w:rsidR="005C20E1">
        <w:rPr>
          <w:rFonts w:asciiTheme="minorHAnsi" w:eastAsia="Arial" w:hAnsiTheme="minorHAnsi" w:cs="Calibri"/>
          <w:bCs/>
        </w:rPr>
        <w:t>t.j</w:t>
      </w:r>
      <w:proofErr w:type="spellEnd"/>
      <w:r w:rsidR="005C20E1">
        <w:rPr>
          <w:rFonts w:asciiTheme="minorHAnsi" w:eastAsia="Arial" w:hAnsiTheme="minorHAnsi" w:cs="Calibri"/>
          <w:bCs/>
        </w:rPr>
        <w:t xml:space="preserve">. </w:t>
      </w:r>
      <w:r>
        <w:rPr>
          <w:rFonts w:asciiTheme="minorHAnsi" w:eastAsia="Arial" w:hAnsiTheme="minorHAnsi" w:cs="Calibri"/>
          <w:bCs/>
        </w:rPr>
        <w:t>DZ. U. Z 201</w:t>
      </w:r>
      <w:r w:rsidR="004C1966">
        <w:rPr>
          <w:rFonts w:asciiTheme="minorHAnsi" w:eastAsia="Arial" w:hAnsiTheme="minorHAnsi" w:cs="Calibri"/>
          <w:bCs/>
        </w:rPr>
        <w:t>8</w:t>
      </w:r>
      <w:r>
        <w:rPr>
          <w:rFonts w:asciiTheme="minorHAnsi" w:eastAsia="Arial" w:hAnsiTheme="minorHAnsi" w:cs="Calibri"/>
          <w:bCs/>
        </w:rPr>
        <w:t xml:space="preserve"> R. POZ. </w:t>
      </w:r>
      <w:r w:rsidR="004C1966">
        <w:rPr>
          <w:rFonts w:asciiTheme="minorHAnsi" w:eastAsia="Arial" w:hAnsiTheme="minorHAnsi" w:cs="Calibri"/>
          <w:bCs/>
        </w:rPr>
        <w:t>450, 650, 723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</w:t>
      </w:r>
      <w:bookmarkStart w:id="3" w:name="_GoBack"/>
      <w:r w:rsidRPr="00D97AAD">
        <w:rPr>
          <w:rFonts w:asciiTheme="minorHAnsi" w:hAnsiTheme="minorHAnsi" w:cs="Verdana"/>
          <w:color w:val="auto"/>
          <w:sz w:val="18"/>
          <w:szCs w:val="18"/>
        </w:rPr>
        <w:t>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="004C1966">
        <w:rPr>
          <w:rFonts w:asciiTheme="minorHAnsi" w:hAnsiTheme="minorHAnsi" w:cs="Verdana"/>
          <w:color w:val="auto"/>
          <w:sz w:val="18"/>
          <w:szCs w:val="18"/>
        </w:rPr>
        <w:t>, z 2018 r. poz. 138, 723</w:t>
      </w:r>
      <w:bookmarkEnd w:id="3"/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C37" w:rsidRDefault="007B2C37">
      <w:r>
        <w:separator/>
      </w:r>
    </w:p>
  </w:endnote>
  <w:endnote w:type="continuationSeparator" w:id="0">
    <w:p w:rsidR="007B2C37" w:rsidRDefault="007B2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C20E1">
      <w:rPr>
        <w:rFonts w:ascii="Calibri" w:hAnsi="Calibri" w:cs="Calibri"/>
        <w:noProof/>
        <w:sz w:val="22"/>
      </w:rPr>
      <w:t>10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C37" w:rsidRDefault="007B2C37">
      <w:r>
        <w:separator/>
      </w:r>
    </w:p>
  </w:footnote>
  <w:footnote w:type="continuationSeparator" w:id="0">
    <w:p w:rsidR="007B2C37" w:rsidRDefault="007B2C37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447B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5F1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966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6DFB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0E1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7A1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C37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2CB7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DC922-A480-4F0A-BB88-8F15A0F8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1840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V</cp:lastModifiedBy>
  <cp:revision>10</cp:revision>
  <cp:lastPrinted>2016-05-31T09:57:00Z</cp:lastPrinted>
  <dcterms:created xsi:type="dcterms:W3CDTF">2016-09-07T08:37:00Z</dcterms:created>
  <dcterms:modified xsi:type="dcterms:W3CDTF">2018-05-08T08:13:00Z</dcterms:modified>
</cp:coreProperties>
</file>