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do konkursu ofert 1/201</w:t>
      </w:r>
      <w:r w:rsidR="00C4666B">
        <w:t>8</w:t>
      </w:r>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w:t>
      </w:r>
      <w:r w:rsidR="00C4666B" w:rsidRPr="00C4666B">
        <w:rPr>
          <w:rFonts w:asciiTheme="minorHAnsi" w:eastAsia="Arial" w:hAnsiTheme="minorHAnsi" w:cs="Calibri"/>
          <w:bCs/>
        </w:rPr>
        <w:t>(</w:t>
      </w:r>
      <w:proofErr w:type="spellStart"/>
      <w:r w:rsidR="00C4666B" w:rsidRPr="00C4666B">
        <w:rPr>
          <w:rFonts w:asciiTheme="minorHAnsi" w:eastAsia="Arial" w:hAnsiTheme="minorHAnsi" w:cs="Calibri"/>
          <w:bCs/>
        </w:rPr>
        <w:t>t.j</w:t>
      </w:r>
      <w:proofErr w:type="spellEnd"/>
      <w:r w:rsidR="00C4666B" w:rsidRPr="00C4666B">
        <w:rPr>
          <w:rFonts w:asciiTheme="minorHAnsi" w:eastAsia="Arial" w:hAnsiTheme="minorHAnsi" w:cs="Calibri"/>
          <w:bCs/>
        </w:rPr>
        <w:t>. Dz. U. z 2016 r. poz. 1817, z 2017 r. poz. 1948, 573, 60, 1909)</w:t>
      </w:r>
      <w:bookmarkStart w:id="0" w:name="_GoBack"/>
      <w:bookmarkEnd w:id="0"/>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proofErr w:type="spellStart"/>
            <w:r>
              <w:rPr>
                <w:b/>
                <w:bCs/>
                <w:sz w:val="23"/>
                <w:szCs w:val="23"/>
              </w:rPr>
              <w:t>niepodlegajacy</w:t>
            </w:r>
            <w:proofErr w:type="spellEnd"/>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1" w:name="_Ref446592036"/>
            <w:r w:rsidRPr="00B01A54">
              <w:rPr>
                <w:rStyle w:val="Odwoanieprzypisudolnego"/>
                <w:rFonts w:asciiTheme="minorHAnsi" w:hAnsiTheme="minorHAnsi" w:cs="Verdana"/>
                <w:color w:val="auto"/>
                <w:sz w:val="16"/>
                <w:szCs w:val="16"/>
              </w:rPr>
              <w:footnoteReference w:id="7"/>
            </w:r>
            <w:bookmarkEnd w:id="1"/>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2"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2"/>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proofErr w:type="spellStart"/>
            <w:r>
              <w:rPr>
                <w:i/>
                <w:iCs/>
                <w:sz w:val="23"/>
                <w:szCs w:val="23"/>
              </w:rPr>
              <w:t>ubruttowione</w:t>
            </w:r>
            <w:proofErr w:type="spellEnd"/>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AA0" w:rsidRDefault="00CB0AA0">
      <w:r>
        <w:separator/>
      </w:r>
    </w:p>
  </w:endnote>
  <w:endnote w:type="continuationSeparator" w:id="0">
    <w:p w:rsidR="00CB0AA0" w:rsidRDefault="00CB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C4666B">
      <w:rPr>
        <w:rFonts w:ascii="Calibri" w:hAnsi="Calibri" w:cs="Calibri"/>
        <w:noProof/>
        <w:sz w:val="22"/>
      </w:rPr>
      <w:t>1</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AA0" w:rsidRDefault="00CB0AA0">
      <w:r>
        <w:separator/>
      </w:r>
    </w:p>
  </w:footnote>
  <w:footnote w:type="continuationSeparator" w:id="0">
    <w:p w:rsidR="00CB0AA0" w:rsidRDefault="00CB0AA0">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4666B"/>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0AA0"/>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3851C-59E2-454D-9024-03C7659B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3010</Words>
  <Characters>18060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15</cp:revision>
  <cp:lastPrinted>2016-05-31T09:57:00Z</cp:lastPrinted>
  <dcterms:created xsi:type="dcterms:W3CDTF">2016-12-19T10:22:00Z</dcterms:created>
  <dcterms:modified xsi:type="dcterms:W3CDTF">2017-11-23T10:09:00Z</dcterms:modified>
</cp:coreProperties>
</file>