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85C" w:rsidRDefault="0046785C" w:rsidP="0046785C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2 </w:t>
      </w:r>
      <w:bookmarkStart w:id="0" w:name="_GoBack"/>
      <w:bookmarkEnd w:id="0"/>
      <w:r>
        <w:rPr>
          <w:sz w:val="22"/>
          <w:szCs w:val="22"/>
        </w:rPr>
        <w:t>do konkursu ofert 1/2017 – pożytek publiczny i wolontariat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FDA" w:rsidRDefault="004C3FDA">
      <w:r>
        <w:separator/>
      </w:r>
    </w:p>
  </w:endnote>
  <w:endnote w:type="continuationSeparator" w:id="0">
    <w:p w:rsidR="004C3FDA" w:rsidRDefault="004C3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46785C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FDA" w:rsidRDefault="004C3FDA">
      <w:r>
        <w:separator/>
      </w:r>
    </w:p>
  </w:footnote>
  <w:footnote w:type="continuationSeparator" w:id="0">
    <w:p w:rsidR="004C3FDA" w:rsidRDefault="004C3FDA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1AC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6785C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3FDA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581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DE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06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FEC33-1248-4D61-A40D-20BEB81C8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1835</Words>
  <Characters>11015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V</cp:lastModifiedBy>
  <cp:revision>5</cp:revision>
  <cp:lastPrinted>2016-05-31T09:57:00Z</cp:lastPrinted>
  <dcterms:created xsi:type="dcterms:W3CDTF">2016-09-07T08:37:00Z</dcterms:created>
  <dcterms:modified xsi:type="dcterms:W3CDTF">2016-12-19T11:15:00Z</dcterms:modified>
</cp:coreProperties>
</file>